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A66" w:rsidRPr="00F55717" w:rsidRDefault="00F55717" w:rsidP="00F5571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Arial"/>
          <w:b/>
          <w:sz w:val="48"/>
          <w:szCs w:val="48"/>
          <w:u w:val="single"/>
          <w:lang w:val="en-US"/>
        </w:rPr>
      </w:pPr>
      <w:r w:rsidRPr="00F55717">
        <w:rPr>
          <w:rFonts w:ascii="Comic Sans MS" w:hAnsi="Comic Sans MS" w:cs="Arial"/>
          <w:b/>
          <w:sz w:val="48"/>
          <w:szCs w:val="48"/>
          <w:u w:val="single"/>
          <w:lang w:val="en-US"/>
        </w:rPr>
        <w:t>Discussion Questions</w:t>
      </w:r>
    </w:p>
    <w:p w:rsidR="00F55717" w:rsidRPr="00807A66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807A66">
        <w:rPr>
          <w:rFonts w:ascii="Comic Sans MS" w:hAnsi="Comic Sans MS" w:cs="Arial"/>
          <w:noProof/>
          <w:sz w:val="20"/>
          <w:szCs w:val="20"/>
          <w:lang w:val="en-US"/>
        </w:rPr>
        <w:drawing>
          <wp:anchor distT="0" distB="0" distL="114300" distR="114300" simplePos="0" relativeHeight="251658240" behindDoc="0" locked="0" layoutInCell="1" allowOverlap="1" wp14:anchorId="0AB4B435" wp14:editId="5172079B">
            <wp:simplePos x="0" y="0"/>
            <wp:positionH relativeFrom="column">
              <wp:posOffset>2057400</wp:posOffset>
            </wp:positionH>
            <wp:positionV relativeFrom="paragraph">
              <wp:posOffset>146685</wp:posOffset>
            </wp:positionV>
            <wp:extent cx="1257300" cy="1613535"/>
            <wp:effectExtent l="0" t="0" r="12700" b="12065"/>
            <wp:wrapTight wrapText="bothSides">
              <wp:wrapPolygon edited="0">
                <wp:start x="0" y="0"/>
                <wp:lineTo x="0" y="21421"/>
                <wp:lineTo x="21382" y="21421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7A66" w:rsidRP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F55717" w:rsidRP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b/>
          <w:iCs/>
          <w:sz w:val="28"/>
          <w:szCs w:val="28"/>
          <w:lang w:val="en-US"/>
        </w:rPr>
      </w:pPr>
      <w:r>
        <w:rPr>
          <w:rFonts w:ascii="Comic Sans MS" w:hAnsi="Comic Sans MS" w:cs="Arial Italic"/>
          <w:b/>
          <w:iCs/>
          <w:sz w:val="28"/>
          <w:szCs w:val="28"/>
          <w:lang w:val="en-US"/>
        </w:rPr>
        <w:t xml:space="preserve">Discuss </w:t>
      </w:r>
      <w:r w:rsidRPr="00F55717">
        <w:rPr>
          <w:rFonts w:ascii="Comic Sans MS" w:hAnsi="Comic Sans MS" w:cs="Arial Italic"/>
          <w:b/>
          <w:iCs/>
          <w:sz w:val="28"/>
          <w:szCs w:val="28"/>
          <w:u w:val="single"/>
          <w:lang w:val="en-US"/>
        </w:rPr>
        <w:t>some</w:t>
      </w:r>
      <w:r>
        <w:rPr>
          <w:rFonts w:ascii="Comic Sans MS" w:hAnsi="Comic Sans MS" w:cs="Arial Italic"/>
          <w:b/>
          <w:iCs/>
          <w:sz w:val="28"/>
          <w:szCs w:val="28"/>
          <w:lang w:val="en-US"/>
        </w:rPr>
        <w:t xml:space="preserve"> of the following questions with your child about the story ‘The Littlest Knight’.  No need to write the answers down.</w:t>
      </w: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 Italic"/>
          <w:i/>
          <w:iCs/>
          <w:sz w:val="20"/>
          <w:szCs w:val="20"/>
          <w:lang w:val="en-US"/>
        </w:rPr>
      </w:pPr>
    </w:p>
    <w:p w:rsidR="00807A66" w:rsidRP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807A66">
        <w:rPr>
          <w:rFonts w:ascii="Comic Sans MS" w:hAnsi="Comic Sans MS" w:cs="Arial Italic"/>
          <w:i/>
          <w:iCs/>
          <w:sz w:val="20"/>
          <w:szCs w:val="20"/>
          <w:lang w:val="en-US"/>
        </w:rPr>
        <w:t>Many brave and fierce knigh</w:t>
      </w:r>
      <w:r w:rsidR="00F55717">
        <w:rPr>
          <w:rFonts w:ascii="Comic Sans MS" w:hAnsi="Comic Sans MS" w:cs="Arial Italic"/>
          <w:i/>
          <w:iCs/>
          <w:sz w:val="20"/>
          <w:szCs w:val="20"/>
          <w:lang w:val="en-US"/>
        </w:rPr>
        <w:t>ts gathered to face the dragon.  T</w:t>
      </w:r>
      <w:r w:rsidRPr="00807A66">
        <w:rPr>
          <w:rFonts w:ascii="Comic Sans MS" w:hAnsi="Comic Sans MS" w:cs="Arial Italic"/>
          <w:i/>
          <w:iCs/>
          <w:sz w:val="20"/>
          <w:szCs w:val="20"/>
          <w:lang w:val="en-US"/>
        </w:rPr>
        <w:t>hey came up with many ways to solve the riddle but were unable to stop the dragon’s destruction.</w:t>
      </w:r>
    </w:p>
    <w:p w:rsid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F55717" w:rsidRPr="00F55717" w:rsidRDefault="00F55717" w:rsidP="00F5571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F55717">
        <w:rPr>
          <w:rFonts w:ascii="Comic Sans MS" w:hAnsi="Comic Sans MS" w:cs="Arial"/>
          <w:sz w:val="20"/>
          <w:szCs w:val="20"/>
          <w:lang w:val="en-US"/>
        </w:rPr>
        <w:t>Just because they were big and strong did this necessarily mean they would defeat the dragon?</w:t>
      </w:r>
    </w:p>
    <w:p w:rsidR="00F55717" w:rsidRDefault="00F55717" w:rsidP="00F5571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What do you think is the meaning of the riddle?</w:t>
      </w:r>
    </w:p>
    <w:p w:rsidR="00F55717" w:rsidRDefault="00F55717" w:rsidP="00F5571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How would you go about solving it?</w:t>
      </w:r>
    </w:p>
    <w:p w:rsidR="00F55717" w:rsidRDefault="00F55717" w:rsidP="00F5571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Is violence necessarily the best way to defeat the dragon?</w:t>
      </w:r>
    </w:p>
    <w:p w:rsidR="00F55717" w:rsidRDefault="00F55717" w:rsidP="00F5571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When is it sometimes better to use kindness instead of violence?</w:t>
      </w:r>
    </w:p>
    <w:p w:rsidR="00F55717" w:rsidRPr="00F55717" w:rsidRDefault="00F55717" w:rsidP="00F5571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Is it ever appropriate to use violence to solve a problem?</w:t>
      </w:r>
    </w:p>
    <w:p w:rsidR="00F55717" w:rsidRPr="00807A66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807A66" w:rsidRP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807A66">
        <w:rPr>
          <w:rFonts w:ascii="Comic Sans MS" w:hAnsi="Comic Sans MS" w:cs="Arial Italic"/>
          <w:i/>
          <w:iCs/>
          <w:sz w:val="20"/>
          <w:szCs w:val="20"/>
          <w:lang w:val="en-US"/>
        </w:rPr>
        <w:t>The little blacksmith approached the king requesting to be knighted but they all laughed at him because he was smaller.</w:t>
      </w:r>
    </w:p>
    <w:p w:rsid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F55717" w:rsidRPr="00F55717" w:rsidRDefault="00F55717" w:rsidP="00F557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F55717">
        <w:rPr>
          <w:rFonts w:ascii="Comic Sans MS" w:hAnsi="Comic Sans MS" w:cs="Arial"/>
          <w:sz w:val="20"/>
          <w:szCs w:val="20"/>
          <w:lang w:val="en-US"/>
        </w:rPr>
        <w:t>Why did everyone but the princess laugh at the little blacksmith?</w:t>
      </w:r>
    </w:p>
    <w:p w:rsidR="00F55717" w:rsidRDefault="00F55717" w:rsidP="00F557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Was it fair that they did this?</w:t>
      </w:r>
    </w:p>
    <w:p w:rsidR="00F55717" w:rsidRDefault="00F55717" w:rsidP="00F557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How would you feel if you were the knight?</w:t>
      </w:r>
    </w:p>
    <w:p w:rsidR="00F55717" w:rsidRDefault="00F55717" w:rsidP="00F557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Why is it important not to judge someone only by how they look?</w:t>
      </w:r>
    </w:p>
    <w:p w:rsidR="00F55717" w:rsidRDefault="00F55717" w:rsidP="00F557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Has anyone ever thought you were too small to do something?</w:t>
      </w:r>
    </w:p>
    <w:p w:rsidR="00F55717" w:rsidRPr="00F55717" w:rsidRDefault="00F55717" w:rsidP="00F5571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Should everyone have an equal chance to do something, even if it’s more likely they will get hurt?</w:t>
      </w:r>
    </w:p>
    <w:p w:rsidR="00F55717" w:rsidRPr="00807A66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807A66" w:rsidRPr="00807A66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 Italic"/>
          <w:i/>
          <w:iCs/>
          <w:sz w:val="20"/>
          <w:szCs w:val="20"/>
          <w:lang w:val="en-US"/>
        </w:rPr>
        <w:t>Even though he knew that</w:t>
      </w:r>
      <w:r w:rsidR="00807A66" w:rsidRPr="00807A66">
        <w:rPr>
          <w:rFonts w:ascii="Comic Sans MS" w:hAnsi="Comic Sans MS" w:cs="Arial Italic"/>
          <w:i/>
          <w:iCs/>
          <w:sz w:val="20"/>
          <w:szCs w:val="20"/>
          <w:lang w:val="en-US"/>
        </w:rPr>
        <w:t xml:space="preserve"> </w:t>
      </w:r>
      <w:r w:rsidRPr="00807A66">
        <w:rPr>
          <w:rFonts w:ascii="Comic Sans MS" w:hAnsi="Comic Sans MS" w:cs="Arial Italic"/>
          <w:i/>
          <w:iCs/>
          <w:sz w:val="20"/>
          <w:szCs w:val="20"/>
          <w:lang w:val="en-US"/>
        </w:rPr>
        <w:t>the dragon had defeated larger and stronger knights</w:t>
      </w:r>
      <w:r>
        <w:rPr>
          <w:rFonts w:ascii="Comic Sans MS" w:hAnsi="Comic Sans MS" w:cs="Arial Italic"/>
          <w:i/>
          <w:iCs/>
          <w:sz w:val="20"/>
          <w:szCs w:val="20"/>
          <w:lang w:val="en-US"/>
        </w:rPr>
        <w:t>,</w:t>
      </w:r>
      <w:r w:rsidR="00807A66" w:rsidRPr="00807A66">
        <w:rPr>
          <w:rFonts w:ascii="Comic Sans MS" w:hAnsi="Comic Sans MS" w:cs="Arial Italic"/>
          <w:i/>
          <w:iCs/>
          <w:sz w:val="20"/>
          <w:szCs w:val="20"/>
          <w:lang w:val="en-US"/>
        </w:rPr>
        <w:t xml:space="preserve"> the small blacksmith still wanted to help the kingdom.</w:t>
      </w:r>
    </w:p>
    <w:p w:rsid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F55717" w:rsidRPr="00F55717" w:rsidRDefault="00F55717" w:rsidP="00F5571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F55717">
        <w:rPr>
          <w:rFonts w:ascii="Comic Sans MS" w:hAnsi="Comic Sans MS" w:cs="Arial"/>
          <w:sz w:val="20"/>
          <w:szCs w:val="20"/>
          <w:lang w:val="en-US"/>
        </w:rPr>
        <w:t>Do you believe the knight was brave doing this?</w:t>
      </w:r>
    </w:p>
    <w:p w:rsidR="00F55717" w:rsidRDefault="00F55717" w:rsidP="00F5571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Is bravery important and why?</w:t>
      </w:r>
    </w:p>
    <w:p w:rsidR="00F55717" w:rsidRPr="00F55717" w:rsidRDefault="00F55717" w:rsidP="00F5571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Do you know any examples of bravery?</w:t>
      </w:r>
    </w:p>
    <w:p w:rsidR="00F55717" w:rsidRDefault="00F55717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807A66" w:rsidRP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807A66">
        <w:rPr>
          <w:rFonts w:ascii="Comic Sans MS" w:hAnsi="Comic Sans MS" w:cs="Arial Italic"/>
          <w:i/>
          <w:iCs/>
          <w:sz w:val="20"/>
          <w:szCs w:val="20"/>
          <w:lang w:val="en-US"/>
        </w:rPr>
        <w:t>When he came across the bees and when the dragon was at his weakest the knight acted in kindness.</w:t>
      </w:r>
    </w:p>
    <w:p w:rsidR="00807A66" w:rsidRDefault="00807A66" w:rsidP="00807A66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</w:p>
    <w:p w:rsidR="00F55717" w:rsidRPr="00F55717" w:rsidRDefault="00F55717" w:rsidP="00F55717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 w:rsidRPr="00F55717">
        <w:rPr>
          <w:rFonts w:ascii="Comic Sans MS" w:hAnsi="Comic Sans MS" w:cs="Arial"/>
          <w:sz w:val="20"/>
          <w:szCs w:val="20"/>
          <w:lang w:val="en-US"/>
        </w:rPr>
        <w:t>Would you have done the same thing that the knight did?</w:t>
      </w:r>
    </w:p>
    <w:p w:rsidR="00F55717" w:rsidRDefault="00F55717" w:rsidP="00F55717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How was the knight ultimately rewarded for hid kindness?</w:t>
      </w:r>
    </w:p>
    <w:p w:rsidR="00F55717" w:rsidRDefault="00F55717" w:rsidP="00F55717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Is showing kindness the right thing to do?</w:t>
      </w:r>
    </w:p>
    <w:p w:rsidR="00F55717" w:rsidRPr="00F55717" w:rsidRDefault="00F55717" w:rsidP="00F55717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omic Sans MS" w:hAnsi="Comic Sans MS" w:cs="Arial"/>
          <w:sz w:val="20"/>
          <w:szCs w:val="20"/>
          <w:lang w:val="en-US"/>
        </w:rPr>
      </w:pPr>
      <w:r>
        <w:rPr>
          <w:rFonts w:ascii="Comic Sans MS" w:hAnsi="Comic Sans MS" w:cs="Arial"/>
          <w:sz w:val="20"/>
          <w:szCs w:val="20"/>
          <w:lang w:val="en-US"/>
        </w:rPr>
        <w:t>Was there ever a time where you did something and then afterward you wished you had been kinder?</w:t>
      </w:r>
    </w:p>
    <w:p w:rsidR="00B13061" w:rsidRPr="00807A66" w:rsidRDefault="00B13061" w:rsidP="00807A66">
      <w:pPr>
        <w:jc w:val="both"/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sectPr w:rsidR="00B13061" w:rsidRPr="00807A66" w:rsidSect="00F55717">
      <w:pgSz w:w="11900" w:h="16840"/>
      <w:pgMar w:top="284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Italic">
    <w:panose1 w:val="020B0604020202090204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4955B13"/>
    <w:multiLevelType w:val="hybridMultilevel"/>
    <w:tmpl w:val="F3908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E3CE5"/>
    <w:multiLevelType w:val="hybridMultilevel"/>
    <w:tmpl w:val="5F64F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E7568"/>
    <w:multiLevelType w:val="hybridMultilevel"/>
    <w:tmpl w:val="47085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413FE"/>
    <w:multiLevelType w:val="hybridMultilevel"/>
    <w:tmpl w:val="7BF4B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A66"/>
    <w:rsid w:val="00807A66"/>
    <w:rsid w:val="00B13061"/>
    <w:rsid w:val="00F5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7A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A6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557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7A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A6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55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264</Words>
  <Characters>1510</Characters>
  <Application>Microsoft Macintosh Word</Application>
  <DocSecurity>0</DocSecurity>
  <Lines>12</Lines>
  <Paragraphs>3</Paragraphs>
  <ScaleCrop>false</ScaleCrop>
  <Company>AG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2020-03-24T13:11:00Z</dcterms:created>
  <dcterms:modified xsi:type="dcterms:W3CDTF">2020-03-24T13:11:00Z</dcterms:modified>
</cp:coreProperties>
</file>